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C2E59" w14:textId="77777777" w:rsidR="00D54157" w:rsidRDefault="00D54157" w:rsidP="00D54157">
      <w:pPr>
        <w:ind w:firstLine="0"/>
        <w:jc w:val="right"/>
      </w:pPr>
      <w:bookmarkStart w:id="0" w:name="_GoBack"/>
      <w:bookmarkEnd w:id="0"/>
      <w:r>
        <w:t>Утвержден</w:t>
      </w:r>
    </w:p>
    <w:p w14:paraId="4AFADE4E" w14:textId="77777777" w:rsidR="00D54157" w:rsidRDefault="00D54157" w:rsidP="00D54157">
      <w:pPr>
        <w:ind w:firstLine="0"/>
        <w:jc w:val="right"/>
      </w:pPr>
      <w:r>
        <w:t>Постановлением администрации</w:t>
      </w:r>
    </w:p>
    <w:p w14:paraId="152F253D" w14:textId="77777777" w:rsidR="00D54157" w:rsidRDefault="00D54157" w:rsidP="00D54157">
      <w:pPr>
        <w:ind w:firstLine="0"/>
        <w:jc w:val="right"/>
      </w:pPr>
      <w:r>
        <w:t> Балахнинского муниципального округа</w:t>
      </w:r>
    </w:p>
    <w:p w14:paraId="4CB452E7" w14:textId="77777777" w:rsidR="00D54157" w:rsidRDefault="00D54157" w:rsidP="00D54157">
      <w:pPr>
        <w:ind w:firstLine="0"/>
        <w:jc w:val="right"/>
      </w:pPr>
      <w:r>
        <w:t>Нижегородской области</w:t>
      </w:r>
    </w:p>
    <w:p w14:paraId="3CDD352B" w14:textId="3535AFF3" w:rsidR="00D54157" w:rsidRDefault="00D54157" w:rsidP="00D54157">
      <w:pPr>
        <w:ind w:firstLine="0"/>
        <w:jc w:val="right"/>
      </w:pPr>
      <w:r>
        <w:t>от 21.07.2026 № 1838</w:t>
      </w:r>
    </w:p>
    <w:p w14:paraId="0D4D96E1" w14:textId="77777777" w:rsidR="00D54157" w:rsidRDefault="00D54157" w:rsidP="00D54157">
      <w:pPr>
        <w:spacing w:before="100" w:beforeAutospacing="1"/>
        <w:contextualSpacing/>
        <w:jc w:val="right"/>
      </w:pPr>
    </w:p>
    <w:p w14:paraId="74A1EA8F" w14:textId="77777777" w:rsidR="00D54157" w:rsidRPr="00141322" w:rsidRDefault="00D54157" w:rsidP="00D54157">
      <w:pPr>
        <w:spacing w:before="100" w:beforeAutospacing="1" w:line="276" w:lineRule="auto"/>
        <w:ind w:firstLine="0"/>
        <w:contextualSpacing/>
        <w:jc w:val="center"/>
        <w:rPr>
          <w:b/>
          <w:szCs w:val="24"/>
        </w:rPr>
      </w:pPr>
      <w:r w:rsidRPr="00141322">
        <w:rPr>
          <w:b/>
          <w:szCs w:val="24"/>
        </w:rPr>
        <w:t xml:space="preserve">Перечень помещений </w:t>
      </w:r>
      <w:r w:rsidRPr="00141322">
        <w:rPr>
          <w:b/>
          <w:bCs/>
          <w:szCs w:val="24"/>
        </w:rPr>
        <w:t xml:space="preserve">для предоставления зарегистрированным кандидатам, их доверенным лицам для проведения агитационных публичных мероприятий в форме собраний в период подготовки и проведения </w:t>
      </w:r>
      <w:r w:rsidRPr="00141322">
        <w:rPr>
          <w:b/>
          <w:szCs w:val="24"/>
        </w:rPr>
        <w:t xml:space="preserve">дополнительных выборов </w:t>
      </w:r>
      <w:r w:rsidRPr="00141322">
        <w:rPr>
          <w:rFonts w:eastAsia="Times New Roman"/>
          <w:b/>
          <w:szCs w:val="24"/>
          <w:lang w:eastAsia="ru-RU"/>
        </w:rPr>
        <w:t>депутата Совета депутатов Балахнинского муниципального округа Нижегородской области второго созыва по одномандатному избирательному округу № 19</w:t>
      </w:r>
      <w:r>
        <w:rPr>
          <w:b/>
          <w:szCs w:val="24"/>
        </w:rPr>
        <w:t xml:space="preserve"> на территории Балахнинского муниципального округа Нижегородской области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384"/>
        <w:gridCol w:w="3260"/>
      </w:tblGrid>
      <w:tr w:rsidR="00D54157" w14:paraId="495984DE" w14:textId="77777777" w:rsidTr="001F776D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7254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</w:t>
            </w:r>
          </w:p>
          <w:p w14:paraId="461EB617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избирательных участков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6554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собственника, </w:t>
            </w:r>
          </w:p>
          <w:p w14:paraId="5F08113E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владельца помещения </w:t>
            </w:r>
            <w:r>
              <w:rPr>
                <w:sz w:val="20"/>
                <w:szCs w:val="20"/>
              </w:rPr>
              <w:br/>
              <w:t xml:space="preserve">(его адрес,  телефон, факс, </w:t>
            </w:r>
            <w:r>
              <w:rPr>
                <w:sz w:val="20"/>
                <w:szCs w:val="20"/>
              </w:rPr>
              <w:br/>
              <w:t>адрес электронной почты)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6D89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помещения, пригодного </w:t>
            </w:r>
            <w:r>
              <w:rPr>
                <w:sz w:val="20"/>
                <w:szCs w:val="20"/>
              </w:rPr>
              <w:br/>
              <w:t>для встреч зарегистрированных кандидатов, их доверенных лиц</w:t>
            </w:r>
          </w:p>
          <w:p w14:paraId="0098FDD6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избирателями, его наименование </w:t>
            </w:r>
          </w:p>
          <w:p w14:paraId="084E9EC9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характеристики </w:t>
            </w:r>
          </w:p>
          <w:p w14:paraId="4B2E46A8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(номер комнаты, максимальная вместимость  и т.п.)</w:t>
            </w:r>
          </w:p>
        </w:tc>
      </w:tr>
      <w:tr w:rsidR="00D54157" w14:paraId="3C8C3724" w14:textId="77777777" w:rsidTr="001F776D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151D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B28D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D432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54157" w14:paraId="280A9A73" w14:textId="77777777" w:rsidTr="001F776D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23A9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>190-191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0474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>Муниципальное образование «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Нижегородской области»,</w:t>
            </w:r>
          </w:p>
          <w:p w14:paraId="36F4ABDC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 xml:space="preserve">от </w:t>
            </w:r>
            <w:proofErr w:type="gramStart"/>
            <w:r>
              <w:t>имени</w:t>
            </w:r>
            <w:proofErr w:type="gramEnd"/>
            <w:r>
              <w:t xml:space="preserve"> которого действует Администрация Балахнинского муниципального округа </w:t>
            </w:r>
          </w:p>
          <w:p w14:paraId="6371E8F7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>Нижегородской области</w:t>
            </w:r>
          </w:p>
          <w:p w14:paraId="240347F7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 xml:space="preserve">(606403, Нижегородская обл.,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ул.Лесопильная</w:t>
            </w:r>
            <w:proofErr w:type="spellEnd"/>
            <w:r>
              <w:t>, д.24,</w:t>
            </w:r>
          </w:p>
          <w:p w14:paraId="2CEC885A" w14:textId="77777777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(83144) 6-82-99,</w:t>
            </w:r>
          </w:p>
          <w:p w14:paraId="0937B253" w14:textId="1FB7C8FF" w:rsidR="00D54157" w:rsidRDefault="00D54157" w:rsidP="001F776D">
            <w:pPr>
              <w:widowControl w:val="0"/>
              <w:suppressAutoHyphens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r w:rsidRPr="00CC0778">
              <w:rPr>
                <w:lang w:val="en-US"/>
              </w:rPr>
              <w:t>official@adm.bal.nnov.ru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D486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>Нежилое помещение</w:t>
            </w:r>
            <w:r>
              <w:br/>
              <w:t xml:space="preserve">в здании, переданном </w:t>
            </w:r>
            <w:r>
              <w:br/>
              <w:t xml:space="preserve">в оперативное управление </w:t>
            </w:r>
            <w:r>
              <w:br/>
              <w:t xml:space="preserve">МБУК «РДК» (филиал </w:t>
            </w:r>
            <w:r>
              <w:br/>
              <w:t xml:space="preserve">«Дом культуры «Волга»), </w:t>
            </w:r>
          </w:p>
          <w:p w14:paraId="58A5DF43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proofErr w:type="gramStart"/>
            <w:r>
              <w:t>расположенном</w:t>
            </w:r>
            <w:proofErr w:type="gramEnd"/>
            <w:r>
              <w:t xml:space="preserve"> по адресу: </w:t>
            </w:r>
          </w:p>
          <w:p w14:paraId="6E72EB39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 xml:space="preserve">Нижегородская область,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</w:p>
          <w:p w14:paraId="49B6DA66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proofErr w:type="gramStart"/>
            <w:r>
              <w:t xml:space="preserve">пр. Дзержинского, д.38 </w:t>
            </w:r>
            <w:r>
              <w:br/>
              <w:t xml:space="preserve">(зрительный зал, </w:t>
            </w:r>
            <w:proofErr w:type="gramEnd"/>
          </w:p>
          <w:p w14:paraId="06E55C17" w14:textId="77777777" w:rsidR="00D54157" w:rsidRDefault="00D54157" w:rsidP="001F776D">
            <w:pPr>
              <w:widowControl w:val="0"/>
              <w:suppressAutoHyphens/>
              <w:ind w:firstLine="0"/>
              <w:jc w:val="center"/>
            </w:pPr>
            <w:r>
              <w:t>вместимость – 200 чел.)</w:t>
            </w:r>
          </w:p>
        </w:tc>
      </w:tr>
    </w:tbl>
    <w:p w14:paraId="39D3FB2E" w14:textId="77777777" w:rsidR="00D54157" w:rsidRDefault="00D54157" w:rsidP="00D54157">
      <w:pPr>
        <w:rPr>
          <w:vanish/>
        </w:rPr>
      </w:pPr>
    </w:p>
    <w:p w14:paraId="1457DF8B" w14:textId="77777777" w:rsidR="00D54157" w:rsidRDefault="00D54157" w:rsidP="00D54157">
      <w:pPr>
        <w:spacing w:before="100" w:beforeAutospacing="1" w:after="200"/>
        <w:ind w:firstLine="0"/>
        <w:jc w:val="center"/>
      </w:pPr>
      <w:r>
        <w:t>_____________________________</w:t>
      </w:r>
    </w:p>
    <w:p w14:paraId="06E077D9" w14:textId="48E152EC" w:rsidR="00726D20" w:rsidRPr="00962E8F" w:rsidRDefault="00726D20" w:rsidP="00D54157">
      <w:pPr>
        <w:spacing w:line="336" w:lineRule="auto"/>
        <w:ind w:firstLine="0"/>
        <w:rPr>
          <w:bCs/>
        </w:rPr>
      </w:pPr>
    </w:p>
    <w:sectPr w:rsidR="00726D20" w:rsidRPr="00962E8F">
      <w:headerReference w:type="default" r:id="rId9"/>
      <w:pgSz w:w="11907" w:h="16840"/>
      <w:pgMar w:top="-851" w:right="567" w:bottom="-907" w:left="1418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15966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778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9F6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43B57-6072-4572-8B42-BC4DD8D2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2026-07-21T12:51:00Z</dcterms:created>
  <dcterms:modified xsi:type="dcterms:W3CDTF">2026-07-21T12:51:00Z</dcterms:modified>
</cp:coreProperties>
</file>